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6C8AFA3" w14:textId="408603F7" w:rsidR="00831721" w:rsidRDefault="004F1545" w:rsidP="00831721">
      <w:pPr>
        <w:spacing w:before="120" w:after="0"/>
      </w:pPr>
      <w:r w:rsidRPr="0041428F">
        <w:rPr>
          <w:noProof/>
          <w:color w:val="000000" w:themeColor="text1"/>
        </w:rPr>
        <mc:AlternateContent>
          <mc:Choice Requires="wps">
            <w:drawing>
              <wp:inline distT="0" distB="0" distL="0" distR="0" wp14:anchorId="7052E5BB" wp14:editId="2E2B20E8">
                <wp:extent cx="3028950" cy="1219200"/>
                <wp:effectExtent l="19050" t="19050" r="19050" b="19050"/>
                <wp:docPr id="18" name="Shape 61">
                  <a:extLst xmlns:a="http://schemas.openxmlformats.org/drawingml/2006/main">
                    <a:ext uri="{FF2B5EF4-FFF2-40B4-BE49-F238E27FC236}">
                      <a16:creationId xmlns:a16="http://schemas.microsoft.com/office/drawing/2014/main" id="{9DA099E0-27DA-42BD-9D42-E4CA07B78FDD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28950" cy="1219200"/>
                        </a:xfrm>
                        <a:prstGeom prst="rect">
                          <a:avLst/>
                        </a:prstGeom>
                        <a:ln w="38100">
                          <a:solidFill>
                            <a:schemeClr val="bg1"/>
                          </a:solidFill>
                          <a:miter lim="400000"/>
                        </a:ln>
                        <a:extLst>
                          <a:ext uri="{C572A759-6A51-4108-AA02-DFA0A04FC94B}">
                            <ma14:wrappingTextBoxFlag xmlns:a16="http://schemas.microsoft.com/office/drawing/2014/main" xmlns:adec="http://schemas.microsoft.com/office/drawing/2017/decorative" xmlns:o="urn:schemas-microsoft-com:office:office" xmlns:v="urn:schemas-microsoft-com:vml" xmlns:w10="urn:schemas-microsoft-com:office:word" xmlns:w="http://schemas.openxmlformats.org/wordprocessingml/2006/main" xmlns:p="http://schemas.openxmlformats.org/presentationml/2006/main" xmlns:ma14="http://schemas.microsoft.com/office/mac/drawingml/2011/main" xmlns="" xmlns:lc="http://schemas.openxmlformats.org/drawingml/2006/lockedCanvas" val="1"/>
                          </a:ext>
                        </a:extLst>
                      </wps:spPr>
                      <wps:txbx>
                        <w:txbxContent>
                          <w:p w14:paraId="70A8627F" w14:textId="77777777" w:rsidR="00E2743E" w:rsidRDefault="00E2743E" w:rsidP="000C3F0B">
                            <w:pPr>
                              <w:pStyle w:val="Logo"/>
                              <w:rPr>
                                <w:rFonts w:ascii="Times New Roman" w:hAnsi="Times New Roman" w:cs="Times New Roman"/>
                                <w:sz w:val="4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48"/>
                              </w:rPr>
                              <w:t xml:space="preserve">Family </w:t>
                            </w:r>
                            <w:r w:rsidR="004F1545" w:rsidRPr="000C3F0B">
                              <w:rPr>
                                <w:rFonts w:ascii="Times New Roman" w:hAnsi="Times New Roman" w:cs="Times New Roman"/>
                                <w:sz w:val="48"/>
                              </w:rPr>
                              <w:t>Collaboratio</w:t>
                            </w:r>
                            <w:r w:rsidR="000C3F0B" w:rsidRPr="000C3F0B">
                              <w:rPr>
                                <w:rFonts w:ascii="Times New Roman" w:hAnsi="Times New Roman" w:cs="Times New Roman"/>
                                <w:sz w:val="48"/>
                              </w:rPr>
                              <w:t>n</w:t>
                            </w:r>
                          </w:p>
                          <w:p w14:paraId="5ABA0229" w14:textId="1EC8FE3D" w:rsidR="000C3F0B" w:rsidRPr="000C3F0B" w:rsidRDefault="00E2743E" w:rsidP="000C3F0B">
                            <w:pPr>
                              <w:pStyle w:val="Logo"/>
                              <w:rPr>
                                <w:rFonts w:ascii="Times New Roman" w:hAnsi="Times New Roman" w:cs="Times New Roman"/>
                                <w:sz w:val="4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48"/>
                              </w:rPr>
                              <w:t>Team Meeting</w:t>
                            </w:r>
                            <w:r w:rsidR="000C3F0B" w:rsidRPr="000C3F0B">
                              <w:rPr>
                                <w:rFonts w:ascii="Times New Roman" w:hAnsi="Times New Roman" w:cs="Times New Roman"/>
                                <w:sz w:val="4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lIns="19050" tIns="19050" rIns="19050" bIns="19050" anchor="ctr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052E5BB" id="Shape 61" o:spid="_x0000_s1026" style="width:238.5pt;height:9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" filled="f" strokecolor="white [3212]" strokeweight="3pt">
                <v:stroke miterlimit="4"/>
                <v:textbox inset="1.5pt,1.5pt,1.5pt,1.5pt">
                  <w:txbxContent>
                    <w:p w14:paraId="70A8627F" w14:textId="77777777" w:rsidR="00E2743E" w:rsidRDefault="00E2743E" w:rsidP="000C3F0B">
                      <w:pPr>
                        <w:pStyle w:val="Logo"/>
                        <w:rPr>
                          <w:rFonts w:ascii="Times New Roman" w:hAnsi="Times New Roman" w:cs="Times New Roman"/>
                          <w:sz w:val="4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48"/>
                        </w:rPr>
                        <w:t xml:space="preserve">Family </w:t>
                      </w:r>
                      <w:r w:rsidR="004F1545" w:rsidRPr="000C3F0B">
                        <w:rPr>
                          <w:rFonts w:ascii="Times New Roman" w:hAnsi="Times New Roman" w:cs="Times New Roman"/>
                          <w:sz w:val="48"/>
                        </w:rPr>
                        <w:t>Collaboratio</w:t>
                      </w:r>
                      <w:r w:rsidR="000C3F0B" w:rsidRPr="000C3F0B">
                        <w:rPr>
                          <w:rFonts w:ascii="Times New Roman" w:hAnsi="Times New Roman" w:cs="Times New Roman"/>
                          <w:sz w:val="48"/>
                        </w:rPr>
                        <w:t>n</w:t>
                      </w:r>
                    </w:p>
                    <w:p w14:paraId="5ABA0229" w14:textId="1EC8FE3D" w:rsidR="000C3F0B" w:rsidRPr="000C3F0B" w:rsidRDefault="00E2743E" w:rsidP="000C3F0B">
                      <w:pPr>
                        <w:pStyle w:val="Logo"/>
                        <w:rPr>
                          <w:rFonts w:ascii="Times New Roman" w:hAnsi="Times New Roman" w:cs="Times New Roman"/>
                          <w:sz w:val="4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48"/>
                        </w:rPr>
                        <w:t>Team Meeting</w:t>
                      </w:r>
                      <w:r w:rsidR="000C3F0B" w:rsidRPr="000C3F0B">
                        <w:rPr>
                          <w:rFonts w:ascii="Times New Roman" w:hAnsi="Times New Roman" w:cs="Times New Roman"/>
                          <w:sz w:val="48"/>
                        </w:rPr>
                        <w:t xml:space="preserve"> 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  <w:r w:rsidR="00831721" w:rsidRPr="0041428F">
        <w:rPr>
          <w:noProof/>
        </w:rPr>
        <mc:AlternateContent>
          <mc:Choice Requires="wpg">
            <w:drawing>
              <wp:anchor distT="0" distB="0" distL="114300" distR="114300" simplePos="0" relativeHeight="251659264" behindDoc="1" locked="1" layoutInCell="1" allowOverlap="1" wp14:anchorId="4EEC934A" wp14:editId="5175D9A8">
                <wp:simplePos x="0" y="0"/>
                <wp:positionH relativeFrom="page">
                  <wp:align>left</wp:align>
                </wp:positionH>
                <wp:positionV relativeFrom="paragraph">
                  <wp:posOffset>-457200</wp:posOffset>
                </wp:positionV>
                <wp:extent cx="8247380" cy="2514600"/>
                <wp:effectExtent l="0" t="0" r="1270" b="0"/>
                <wp:wrapNone/>
                <wp:docPr id="19" name="Graphic 17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247380" cy="2514600"/>
                          <a:chOff x="-7144" y="-7144"/>
                          <a:chExt cx="6005513" cy="1924050"/>
                        </a:xfrm>
                      </wpg:grpSpPr>
                      <wps:wsp>
                        <wps:cNvPr id="20" name="Freeform: Shape 20"/>
                        <wps:cNvSpPr/>
                        <wps:spPr>
                          <a:xfrm>
                            <a:off x="2121694" y="-7144"/>
                            <a:ext cx="3876675" cy="1762125"/>
                          </a:xfrm>
                          <a:custGeom>
                            <a:avLst/>
                            <a:gdLst>
                              <a:gd name="connsiteX0" fmla="*/ 3869531 w 3876675"/>
                              <a:gd name="connsiteY0" fmla="*/ 1359694 h 1762125"/>
                              <a:gd name="connsiteX1" fmla="*/ 2359819 w 3876675"/>
                              <a:gd name="connsiteY1" fmla="*/ 1744504 h 1762125"/>
                              <a:gd name="connsiteX2" fmla="*/ 7144 w 3876675"/>
                              <a:gd name="connsiteY2" fmla="*/ 1287304 h 1762125"/>
                              <a:gd name="connsiteX3" fmla="*/ 7144 w 3876675"/>
                              <a:gd name="connsiteY3" fmla="*/ 7144 h 1762125"/>
                              <a:gd name="connsiteX4" fmla="*/ 3869531 w 3876675"/>
                              <a:gd name="connsiteY4" fmla="*/ 7144 h 1762125"/>
                              <a:gd name="connsiteX5" fmla="*/ 3869531 w 3876675"/>
                              <a:gd name="connsiteY5" fmla="*/ 1359694 h 176212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3876675" h="1762125">
                                <a:moveTo>
                                  <a:pt x="3869531" y="1359694"/>
                                </a:moveTo>
                                <a:cubicBezTo>
                                  <a:pt x="3869531" y="1359694"/>
                                  <a:pt x="3379946" y="1834039"/>
                                  <a:pt x="2359819" y="1744504"/>
                                </a:cubicBezTo>
                                <a:cubicBezTo>
                                  <a:pt x="1339691" y="1654969"/>
                                  <a:pt x="936784" y="1180624"/>
                                  <a:pt x="7144" y="1287304"/>
                                </a:cubicBezTo>
                                <a:lnTo>
                                  <a:pt x="7144" y="7144"/>
                                </a:lnTo>
                                <a:lnTo>
                                  <a:pt x="3869531" y="7144"/>
                                </a:lnTo>
                                <a:lnTo>
                                  <a:pt x="3869531" y="135969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2"/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Freeform: Shape 22"/>
                        <wps:cNvSpPr/>
                        <wps:spPr>
                          <a:xfrm>
                            <a:off x="-7144" y="-7144"/>
                            <a:ext cx="6000750" cy="1924050"/>
                          </a:xfrm>
                          <a:custGeom>
                            <a:avLst/>
                            <a:gdLst>
                              <a:gd name="connsiteX0" fmla="*/ 7144 w 6000750"/>
                              <a:gd name="connsiteY0" fmla="*/ 1699736 h 1924050"/>
                              <a:gd name="connsiteX1" fmla="*/ 2934176 w 6000750"/>
                              <a:gd name="connsiteY1" fmla="*/ 1484471 h 1924050"/>
                              <a:gd name="connsiteX2" fmla="*/ 5998369 w 6000750"/>
                              <a:gd name="connsiteY2" fmla="*/ 893921 h 1924050"/>
                              <a:gd name="connsiteX3" fmla="*/ 5998369 w 6000750"/>
                              <a:gd name="connsiteY3" fmla="*/ 7144 h 1924050"/>
                              <a:gd name="connsiteX4" fmla="*/ 7144 w 6000750"/>
                              <a:gd name="connsiteY4" fmla="*/ 7144 h 1924050"/>
                              <a:gd name="connsiteX5" fmla="*/ 7144 w 6000750"/>
                              <a:gd name="connsiteY5" fmla="*/ 1699736 h 192405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6000750" h="1924050">
                                <a:moveTo>
                                  <a:pt x="7144" y="1699736"/>
                                </a:moveTo>
                                <a:cubicBezTo>
                                  <a:pt x="7144" y="1699736"/>
                                  <a:pt x="1410176" y="2317909"/>
                                  <a:pt x="2934176" y="1484471"/>
                                </a:cubicBezTo>
                                <a:cubicBezTo>
                                  <a:pt x="4459129" y="651986"/>
                                  <a:pt x="5998369" y="893921"/>
                                  <a:pt x="5998369" y="893921"/>
                                </a:cubicBezTo>
                                <a:lnTo>
                                  <a:pt x="5998369" y="7144"/>
                                </a:lnTo>
                                <a:lnTo>
                                  <a:pt x="7144" y="7144"/>
                                </a:lnTo>
                                <a:lnTo>
                                  <a:pt x="7144" y="169973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1"/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Freeform: Shape 23"/>
                        <wps:cNvSpPr/>
                        <wps:spPr>
                          <a:xfrm>
                            <a:off x="-7144" y="-7144"/>
                            <a:ext cx="6000750" cy="904875"/>
                          </a:xfrm>
                          <a:custGeom>
                            <a:avLst/>
                            <a:gdLst>
                              <a:gd name="connsiteX0" fmla="*/ 7144 w 6000750"/>
                              <a:gd name="connsiteY0" fmla="*/ 7144 h 904875"/>
                              <a:gd name="connsiteX1" fmla="*/ 7144 w 6000750"/>
                              <a:gd name="connsiteY1" fmla="*/ 613886 h 904875"/>
                              <a:gd name="connsiteX2" fmla="*/ 3546634 w 6000750"/>
                              <a:gd name="connsiteY2" fmla="*/ 574834 h 904875"/>
                              <a:gd name="connsiteX3" fmla="*/ 5998369 w 6000750"/>
                              <a:gd name="connsiteY3" fmla="*/ 893921 h 904875"/>
                              <a:gd name="connsiteX4" fmla="*/ 5998369 w 6000750"/>
                              <a:gd name="connsiteY4" fmla="*/ 7144 h 904875"/>
                              <a:gd name="connsiteX5" fmla="*/ 7144 w 6000750"/>
                              <a:gd name="connsiteY5" fmla="*/ 7144 h 90487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6000750" h="904875">
                                <a:moveTo>
                                  <a:pt x="7144" y="7144"/>
                                </a:moveTo>
                                <a:lnTo>
                                  <a:pt x="7144" y="613886"/>
                                </a:lnTo>
                                <a:cubicBezTo>
                                  <a:pt x="647224" y="1034891"/>
                                  <a:pt x="2136934" y="964406"/>
                                  <a:pt x="3546634" y="574834"/>
                                </a:cubicBezTo>
                                <a:cubicBezTo>
                                  <a:pt x="4882039" y="205264"/>
                                  <a:pt x="5998369" y="893921"/>
                                  <a:pt x="5998369" y="893921"/>
                                </a:cubicBezTo>
                                <a:lnTo>
                                  <a:pt x="5998369" y="7144"/>
                                </a:lnTo>
                                <a:lnTo>
                                  <a:pt x="7144" y="7144"/>
                                </a:lnTo>
                                <a:close/>
                              </a:path>
                            </a:pathLst>
                          </a:custGeom>
                          <a:gradFill flip="none" rotWithShape="1">
                            <a:gsLst>
                              <a:gs pos="0">
                                <a:schemeClr val="accent1"/>
                              </a:gs>
                              <a:gs pos="100000">
                                <a:schemeClr val="accent1">
                                  <a:lumMod val="60000"/>
                                  <a:lumOff val="40000"/>
                                </a:schemeClr>
                              </a:gs>
                            </a:gsLst>
                            <a:lin ang="0" scaled="1"/>
                            <a:tileRect/>
                          </a:gra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Freeform: Shape 24"/>
                        <wps:cNvSpPr/>
                        <wps:spPr>
                          <a:xfrm>
                            <a:off x="3176111" y="924401"/>
                            <a:ext cx="2819400" cy="828675"/>
                          </a:xfrm>
                          <a:custGeom>
                            <a:avLst/>
                            <a:gdLst>
                              <a:gd name="connsiteX0" fmla="*/ 7144 w 2819400"/>
                              <a:gd name="connsiteY0" fmla="*/ 481489 h 828675"/>
                              <a:gd name="connsiteX1" fmla="*/ 1305401 w 2819400"/>
                              <a:gd name="connsiteY1" fmla="*/ 812959 h 828675"/>
                              <a:gd name="connsiteX2" fmla="*/ 2815114 w 2819400"/>
                              <a:gd name="connsiteY2" fmla="*/ 428149 h 828675"/>
                              <a:gd name="connsiteX3" fmla="*/ 2815114 w 2819400"/>
                              <a:gd name="connsiteY3" fmla="*/ 7144 h 828675"/>
                              <a:gd name="connsiteX4" fmla="*/ 7144 w 2819400"/>
                              <a:gd name="connsiteY4" fmla="*/ 481489 h 82867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2819400" h="828675">
                                <a:moveTo>
                                  <a:pt x="7144" y="481489"/>
                                </a:moveTo>
                                <a:cubicBezTo>
                                  <a:pt x="380524" y="602456"/>
                                  <a:pt x="751999" y="764381"/>
                                  <a:pt x="1305401" y="812959"/>
                                </a:cubicBezTo>
                                <a:cubicBezTo>
                                  <a:pt x="2325529" y="902494"/>
                                  <a:pt x="2815114" y="428149"/>
                                  <a:pt x="2815114" y="428149"/>
                                </a:cubicBezTo>
                                <a:lnTo>
                                  <a:pt x="2815114" y="7144"/>
                                </a:lnTo>
                                <a:cubicBezTo>
                                  <a:pt x="2332196" y="236696"/>
                                  <a:pt x="1376839" y="568166"/>
                                  <a:pt x="7144" y="481489"/>
                                </a:cubicBezTo>
                                <a:close/>
                              </a:path>
                            </a:pathLst>
                          </a:custGeom>
                          <a:gradFill>
                            <a:gsLst>
                              <a:gs pos="0">
                                <a:schemeClr val="accent2"/>
                              </a:gs>
                              <a:gs pos="100000">
                                <a:schemeClr val="accent2">
                                  <a:lumMod val="75000"/>
                                </a:schemeClr>
                              </a:gs>
                            </a:gsLst>
                            <a:lin ang="0" scaled="1"/>
                          </a:gra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 xmlns:a16="http://schemas.microsoft.com/office/drawing/2014/main" xmlns:ma14="http://schemas.microsoft.com/office/mac/drawingml/2011/main" xmlns:adec="http://schemas.microsoft.com/office/drawing/2017/decorative">
            <w:pict>
              <v:group id="Graphic 17" style="position:absolute;margin-left:0;margin-top:-36pt;width:649.4pt;height:198pt;z-index:-251657216;mso-position-horizontal:left;mso-position-horizontal-relative:page;mso-width-relative:margin;mso-height-relative:margin" alt="&quot;&quot;" coordsize="60055,19240" coordorigin="-71,-71" o:spid="_x0000_s1026" w14:anchorId="119408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">
                <v:shape id="Freeform: Shape 20" style="position:absolute;left:21216;top:-71;width:38767;height:17620;visibility:visible;mso-wrap-style:square;v-text-anchor:middle" coordsize="3876675,1762125" o:spid="_x0000_s1027" fillcolor="#009dd9 [3205]" stroked="f" path="m3869531,1359694v,,-489585,474345,-1509712,384810c1339691,1654969,936784,1180624,7144,1287304l7144,7144r3862387,l3869531,1359694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">
                  <v:stroke joinstyle="miter"/>
                  <v:path arrowok="t" o:connecttype="custom" o:connectlocs="3869531,1359694;2359819,1744504;7144,1287304;7144,7144;3869531,7144;3869531,1359694" o:connectangles="0,0,0,0,0,0"/>
                </v:shape>
                <v:shape id="Freeform: Shape 22" style="position:absolute;left:-71;top:-71;width:60007;height:19240;visibility:visible;mso-wrap-style:square;v-text-anchor:middle" coordsize="6000750,1924050" o:spid="_x0000_s1028" fillcolor="#17406d [3204]" stroked="f" path="m7144,1699736v,,1403032,618173,2927032,-215265c4459129,651986,5998369,893921,5998369,893921r,-886777l7144,7144r,1692592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">
                  <v:stroke joinstyle="miter"/>
                  <v:path arrowok="t" o:connecttype="custom" o:connectlocs="7144,1699736;2934176,1484471;5998369,893921;5998369,7144;7144,7144;7144,1699736" o:connectangles="0,0,0,0,0,0"/>
                </v:shape>
                <v:shape id="Freeform: Shape 23" style="position:absolute;left:-71;top:-71;width:60007;height:9048;visibility:visible;mso-wrap-style:square;v-text-anchor:middle" coordsize="6000750,904875" o:spid="_x0000_s1029" fillcolor="#17406d [3204]" stroked="f" path="m7144,7144r,606742c647224,1034891,2136934,964406,3546634,574834,4882039,205264,5998369,893921,5998369,893921r,-886777l7144,7144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">
                  <v:fill type="gradient" color2="#4389d7 [1940]" angle="90" focus="100%" rotate="t"/>
                  <v:stroke joinstyle="miter"/>
                  <v:path arrowok="t" o:connecttype="custom" o:connectlocs="7144,7144;7144,613886;3546634,574834;5998369,893921;5998369,7144;7144,7144" o:connectangles="0,0,0,0,0,0"/>
                </v:shape>
                <v:shape id="Freeform: Shape 24" style="position:absolute;left:31761;top:9244;width:28194;height:8286;visibility:visible;mso-wrap-style:square;v-text-anchor:middle" coordsize="2819400,828675" o:spid="_x0000_s1030" fillcolor="#009dd9 [3205]" stroked="f" path="m7144,481489c380524,602456,751999,764381,1305401,812959,2325529,902494,2815114,428149,2815114,428149r,-421005c2332196,236696,1376839,568166,7144,481489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">
                  <v:fill type="gradient" color2="#0075a2 [2405]" angle="90" focus="100%"/>
                  <v:stroke joinstyle="miter"/>
                  <v:path arrowok="t" o:connecttype="custom" o:connectlocs="7144,481489;1305401,812959;2815114,428149;2815114,7144;7144,481489" o:connectangles="0,0,0,0,0"/>
                </v:shape>
                <w10:wrap anchorx="page"/>
                <w10:anchorlock/>
              </v:group>
            </w:pict>
          </mc:Fallback>
        </mc:AlternateContent>
      </w:r>
    </w:p>
    <w:tbl>
      <w:tblPr>
        <w:tblW w:w="4221" w:type="pct"/>
        <w:jc w:val="center"/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  <w:tblDescription w:val="Header layout table"/>
      </w:tblPr>
      <w:tblGrid>
        <w:gridCol w:w="9117"/>
      </w:tblGrid>
      <w:tr w:rsidR="00A66B18" w:rsidRPr="0041428F" w14:paraId="3C446FA4" w14:textId="77777777" w:rsidTr="00255EE7">
        <w:trPr>
          <w:trHeight w:val="153"/>
          <w:jc w:val="center"/>
        </w:trPr>
        <w:tc>
          <w:tcPr>
            <w:tcW w:w="9117" w:type="dxa"/>
          </w:tcPr>
          <w:p w14:paraId="4C06CF1D" w14:textId="5659CD6D" w:rsidR="00A66B18" w:rsidRPr="0041428F" w:rsidRDefault="00A66B18" w:rsidP="00A66B18">
            <w:pPr>
              <w:pStyle w:val="ContactInfo"/>
              <w:rPr>
                <w:color w:val="000000" w:themeColor="text1"/>
              </w:rPr>
            </w:pPr>
          </w:p>
        </w:tc>
      </w:tr>
    </w:tbl>
    <w:p w14:paraId="2238A8C0" w14:textId="77777777" w:rsidR="00A66B18" w:rsidRDefault="00A66B18" w:rsidP="00255EE7">
      <w:pPr>
        <w:ind w:left="0"/>
      </w:pPr>
    </w:p>
    <w:p w14:paraId="7519ACB1" w14:textId="77777777" w:rsidR="00255EE7" w:rsidRDefault="00255EE7" w:rsidP="004F1545">
      <w:pPr>
        <w:pStyle w:val="Signature"/>
        <w:jc w:val="center"/>
        <w:rPr>
          <w:color w:val="000000" w:themeColor="text1"/>
          <w:sz w:val="40"/>
          <w:szCs w:val="40"/>
          <w:u w:val="single"/>
        </w:rPr>
      </w:pPr>
    </w:p>
    <w:p w14:paraId="23CD0E1F" w14:textId="77777777" w:rsidR="00E2743E" w:rsidRDefault="00E2743E" w:rsidP="00E2743E">
      <w:pPr>
        <w:pStyle w:val="Signature"/>
        <w:jc w:val="center"/>
        <w:rPr>
          <w:color w:val="000000" w:themeColor="text1"/>
          <w:sz w:val="40"/>
          <w:szCs w:val="40"/>
          <w:u w:val="single"/>
        </w:rPr>
      </w:pPr>
    </w:p>
    <w:p w14:paraId="53E3381D" w14:textId="0515184B" w:rsidR="00A66B18" w:rsidRPr="004E7142" w:rsidRDefault="004E7142" w:rsidP="00E2743E">
      <w:pPr>
        <w:pStyle w:val="Signature"/>
        <w:jc w:val="center"/>
        <w:rPr>
          <w:color w:val="000000" w:themeColor="text1"/>
          <w:sz w:val="36"/>
          <w:szCs w:val="36"/>
          <w:u w:val="single"/>
        </w:rPr>
      </w:pPr>
      <w:r w:rsidRPr="004E7142">
        <w:rPr>
          <w:color w:val="000000" w:themeColor="text1"/>
          <w:sz w:val="36"/>
          <w:szCs w:val="36"/>
          <w:u w:val="single"/>
        </w:rPr>
        <w:t>30-day</w:t>
      </w:r>
      <w:r w:rsidR="000030D4" w:rsidRPr="004E7142">
        <w:rPr>
          <w:color w:val="000000" w:themeColor="text1"/>
          <w:sz w:val="36"/>
          <w:szCs w:val="36"/>
          <w:u w:val="single"/>
        </w:rPr>
        <w:t xml:space="preserve"> Family Collaboration </w:t>
      </w:r>
      <w:r w:rsidR="00E2743E" w:rsidRPr="004E7142">
        <w:rPr>
          <w:color w:val="000000" w:themeColor="text1"/>
          <w:sz w:val="36"/>
          <w:szCs w:val="36"/>
          <w:u w:val="single"/>
        </w:rPr>
        <w:t>Team M</w:t>
      </w:r>
      <w:r w:rsidR="000030D4" w:rsidRPr="004E7142">
        <w:rPr>
          <w:color w:val="000000" w:themeColor="text1"/>
          <w:sz w:val="36"/>
          <w:szCs w:val="36"/>
          <w:u w:val="single"/>
        </w:rPr>
        <w:t>eeting</w:t>
      </w:r>
      <w:r w:rsidR="00E2743E" w:rsidRPr="004E7142">
        <w:rPr>
          <w:color w:val="000000" w:themeColor="text1"/>
          <w:sz w:val="36"/>
          <w:szCs w:val="36"/>
          <w:u w:val="single"/>
        </w:rPr>
        <w:t>-Agenda</w:t>
      </w:r>
    </w:p>
    <w:p w14:paraId="0AB6AF73" w14:textId="77777777" w:rsidR="00255EE7" w:rsidRDefault="00255EE7" w:rsidP="00255EE7">
      <w:pPr>
        <w:pStyle w:val="Signature"/>
        <w:ind w:left="1080"/>
        <w:rPr>
          <w:b w:val="0"/>
          <w:bCs w:val="0"/>
          <w:color w:val="000000" w:themeColor="text1"/>
          <w:szCs w:val="24"/>
        </w:rPr>
      </w:pPr>
    </w:p>
    <w:p w14:paraId="7765BD1A" w14:textId="77777777" w:rsidR="00E2743E" w:rsidRDefault="00E2743E" w:rsidP="00255EE7">
      <w:pPr>
        <w:pStyle w:val="Signature"/>
        <w:ind w:left="1080"/>
        <w:rPr>
          <w:b w:val="0"/>
          <w:bCs w:val="0"/>
          <w:color w:val="000000" w:themeColor="text1"/>
          <w:szCs w:val="24"/>
        </w:rPr>
      </w:pPr>
    </w:p>
    <w:p w14:paraId="4F07DB31" w14:textId="77777777" w:rsidR="00E2743E" w:rsidRDefault="00E2743E" w:rsidP="00255EE7">
      <w:pPr>
        <w:pStyle w:val="Signature"/>
        <w:ind w:left="1080"/>
        <w:rPr>
          <w:b w:val="0"/>
          <w:bCs w:val="0"/>
          <w:color w:val="000000" w:themeColor="text1"/>
          <w:szCs w:val="24"/>
        </w:rPr>
      </w:pPr>
    </w:p>
    <w:p w14:paraId="6EF63E39" w14:textId="36ADC44F" w:rsidR="00E2743E" w:rsidRPr="00B11E6C" w:rsidRDefault="004F1545" w:rsidP="00E2743E">
      <w:pPr>
        <w:pStyle w:val="Signature"/>
        <w:numPr>
          <w:ilvl w:val="0"/>
          <w:numId w:val="2"/>
        </w:numPr>
        <w:rPr>
          <w:rFonts w:ascii="Arial" w:hAnsi="Arial" w:cs="Arial"/>
          <w:b w:val="0"/>
          <w:bCs w:val="0"/>
          <w:color w:val="000000" w:themeColor="text1"/>
          <w:sz w:val="28"/>
          <w:szCs w:val="28"/>
        </w:rPr>
      </w:pPr>
      <w:r w:rsidRPr="00B11E6C">
        <w:rPr>
          <w:rFonts w:ascii="Arial" w:hAnsi="Arial" w:cs="Arial"/>
          <w:b w:val="0"/>
          <w:bCs w:val="0"/>
          <w:color w:val="000000" w:themeColor="text1"/>
          <w:sz w:val="28"/>
          <w:szCs w:val="28"/>
        </w:rPr>
        <w:t>Introduction</w:t>
      </w:r>
      <w:r w:rsidR="00E2743E" w:rsidRPr="00B11E6C">
        <w:rPr>
          <w:rFonts w:ascii="Arial" w:hAnsi="Arial" w:cs="Arial"/>
          <w:b w:val="0"/>
          <w:bCs w:val="0"/>
          <w:color w:val="000000" w:themeColor="text1"/>
          <w:sz w:val="28"/>
          <w:szCs w:val="28"/>
        </w:rPr>
        <w:t>s/reason for involvement/roles</w:t>
      </w:r>
    </w:p>
    <w:p w14:paraId="0E5156DB" w14:textId="77777777" w:rsidR="004E7142" w:rsidRPr="00B11E6C" w:rsidRDefault="004E7142" w:rsidP="004E7142">
      <w:pPr>
        <w:pStyle w:val="Signature"/>
        <w:rPr>
          <w:rFonts w:ascii="Arial" w:hAnsi="Arial" w:cs="Arial"/>
          <w:b w:val="0"/>
          <w:bCs w:val="0"/>
          <w:color w:val="000000" w:themeColor="text1"/>
          <w:sz w:val="28"/>
          <w:szCs w:val="28"/>
        </w:rPr>
      </w:pPr>
    </w:p>
    <w:p w14:paraId="31429B59" w14:textId="68C69ED0" w:rsidR="004E7142" w:rsidRPr="00B11E6C" w:rsidRDefault="004E7142" w:rsidP="004E7142">
      <w:pPr>
        <w:pStyle w:val="Signature"/>
        <w:numPr>
          <w:ilvl w:val="0"/>
          <w:numId w:val="2"/>
        </w:numPr>
        <w:rPr>
          <w:rFonts w:ascii="Arial" w:hAnsi="Arial" w:cs="Arial"/>
          <w:b w:val="0"/>
          <w:bCs w:val="0"/>
          <w:color w:val="000000" w:themeColor="text1"/>
          <w:sz w:val="28"/>
          <w:szCs w:val="28"/>
        </w:rPr>
      </w:pPr>
      <w:r w:rsidRPr="00B11E6C">
        <w:rPr>
          <w:rFonts w:ascii="Arial" w:hAnsi="Arial" w:cs="Arial"/>
          <w:b w:val="0"/>
          <w:bCs w:val="0"/>
          <w:color w:val="000000" w:themeColor="text1"/>
          <w:sz w:val="28"/>
          <w:szCs w:val="28"/>
        </w:rPr>
        <w:t>What are the current services being provided?</w:t>
      </w:r>
    </w:p>
    <w:p w14:paraId="3EBC8CFB" w14:textId="77777777" w:rsidR="00E2743E" w:rsidRPr="00B11E6C" w:rsidRDefault="00E2743E" w:rsidP="00E2743E">
      <w:pPr>
        <w:pStyle w:val="Signature"/>
        <w:ind w:left="1080"/>
        <w:rPr>
          <w:rFonts w:ascii="Arial" w:hAnsi="Arial" w:cs="Arial"/>
          <w:b w:val="0"/>
          <w:bCs w:val="0"/>
          <w:color w:val="000000" w:themeColor="text1"/>
          <w:sz w:val="28"/>
          <w:szCs w:val="28"/>
        </w:rPr>
      </w:pPr>
    </w:p>
    <w:p w14:paraId="33E9FB0F" w14:textId="0D612C45" w:rsidR="000030D4" w:rsidRPr="00B11E6C" w:rsidRDefault="00B21308" w:rsidP="000030D4">
      <w:pPr>
        <w:pStyle w:val="Signature"/>
        <w:numPr>
          <w:ilvl w:val="0"/>
          <w:numId w:val="2"/>
        </w:numPr>
        <w:rPr>
          <w:rFonts w:ascii="Arial" w:hAnsi="Arial" w:cs="Arial"/>
          <w:b w:val="0"/>
          <w:bCs w:val="0"/>
          <w:color w:val="000000" w:themeColor="text1"/>
          <w:sz w:val="28"/>
          <w:szCs w:val="28"/>
        </w:rPr>
      </w:pPr>
      <w:r w:rsidRPr="00B11E6C">
        <w:rPr>
          <w:rFonts w:ascii="Arial" w:hAnsi="Arial" w:cs="Arial"/>
          <w:b w:val="0"/>
          <w:bCs w:val="0"/>
          <w:color w:val="000000" w:themeColor="text1"/>
          <w:sz w:val="28"/>
          <w:szCs w:val="28"/>
        </w:rPr>
        <w:t xml:space="preserve">What </w:t>
      </w:r>
      <w:r w:rsidR="00E86B6A" w:rsidRPr="00B11E6C">
        <w:rPr>
          <w:rFonts w:ascii="Arial" w:hAnsi="Arial" w:cs="Arial"/>
          <w:b w:val="0"/>
          <w:bCs w:val="0"/>
          <w:color w:val="000000" w:themeColor="text1"/>
          <w:sz w:val="28"/>
          <w:szCs w:val="28"/>
        </w:rPr>
        <w:t xml:space="preserve">is going well </w:t>
      </w:r>
      <w:r w:rsidR="00E2743E" w:rsidRPr="00B11E6C">
        <w:rPr>
          <w:rFonts w:ascii="Arial" w:hAnsi="Arial" w:cs="Arial"/>
          <w:b w:val="0"/>
          <w:bCs w:val="0"/>
          <w:color w:val="000000" w:themeColor="text1"/>
          <w:sz w:val="28"/>
          <w:szCs w:val="28"/>
        </w:rPr>
        <w:t xml:space="preserve">for your child and/or family </w:t>
      </w:r>
      <w:r w:rsidR="00E86B6A" w:rsidRPr="00B11E6C">
        <w:rPr>
          <w:rFonts w:ascii="Arial" w:hAnsi="Arial" w:cs="Arial"/>
          <w:b w:val="0"/>
          <w:bCs w:val="0"/>
          <w:color w:val="000000" w:themeColor="text1"/>
          <w:sz w:val="28"/>
          <w:szCs w:val="28"/>
        </w:rPr>
        <w:t>(strengths)?</w:t>
      </w:r>
    </w:p>
    <w:p w14:paraId="59D6DCF6" w14:textId="0B71F310" w:rsidR="5CAE57F9" w:rsidRPr="00B11E6C" w:rsidRDefault="5CAE57F9" w:rsidP="5CAE57F9">
      <w:pPr>
        <w:pStyle w:val="Signature"/>
        <w:ind w:left="360"/>
        <w:rPr>
          <w:rFonts w:ascii="Arial" w:hAnsi="Arial" w:cs="Arial"/>
          <w:sz w:val="28"/>
          <w:szCs w:val="28"/>
        </w:rPr>
      </w:pPr>
    </w:p>
    <w:p w14:paraId="6BA7DA19" w14:textId="4AA20A89" w:rsidR="000030D4" w:rsidRPr="00B11E6C" w:rsidRDefault="00E86B6A" w:rsidP="002F392E">
      <w:pPr>
        <w:pStyle w:val="Signature"/>
        <w:numPr>
          <w:ilvl w:val="0"/>
          <w:numId w:val="2"/>
        </w:numPr>
        <w:rPr>
          <w:rFonts w:ascii="Arial" w:hAnsi="Arial" w:cs="Arial"/>
          <w:b w:val="0"/>
          <w:bCs w:val="0"/>
          <w:color w:val="000000" w:themeColor="text1"/>
          <w:sz w:val="28"/>
          <w:szCs w:val="28"/>
        </w:rPr>
      </w:pPr>
      <w:r w:rsidRPr="00B11E6C">
        <w:rPr>
          <w:rFonts w:ascii="Arial" w:hAnsi="Arial" w:cs="Arial"/>
          <w:b w:val="0"/>
          <w:bCs w:val="0"/>
          <w:color w:val="000000" w:themeColor="text1"/>
          <w:sz w:val="28"/>
          <w:szCs w:val="28"/>
        </w:rPr>
        <w:t>What are the</w:t>
      </w:r>
      <w:r w:rsidR="004F1545" w:rsidRPr="00B11E6C">
        <w:rPr>
          <w:rFonts w:ascii="Arial" w:hAnsi="Arial" w:cs="Arial"/>
          <w:b w:val="0"/>
          <w:bCs w:val="0"/>
          <w:color w:val="000000" w:themeColor="text1"/>
          <w:sz w:val="28"/>
          <w:szCs w:val="28"/>
        </w:rPr>
        <w:t xml:space="preserve"> </w:t>
      </w:r>
      <w:r w:rsidRPr="00B11E6C">
        <w:rPr>
          <w:rFonts w:ascii="Arial" w:hAnsi="Arial" w:cs="Arial"/>
          <w:b w:val="0"/>
          <w:bCs w:val="0"/>
          <w:color w:val="000000" w:themeColor="text1"/>
          <w:sz w:val="28"/>
          <w:szCs w:val="28"/>
        </w:rPr>
        <w:t xml:space="preserve">current </w:t>
      </w:r>
      <w:r w:rsidR="004F1545" w:rsidRPr="00B11E6C">
        <w:rPr>
          <w:rFonts w:ascii="Arial" w:hAnsi="Arial" w:cs="Arial"/>
          <w:b w:val="0"/>
          <w:bCs w:val="0"/>
          <w:color w:val="000000" w:themeColor="text1"/>
          <w:sz w:val="28"/>
          <w:szCs w:val="28"/>
        </w:rPr>
        <w:t xml:space="preserve">unmet needs </w:t>
      </w:r>
      <w:r w:rsidRPr="00B11E6C">
        <w:rPr>
          <w:rFonts w:ascii="Arial" w:hAnsi="Arial" w:cs="Arial"/>
          <w:b w:val="0"/>
          <w:bCs w:val="0"/>
          <w:color w:val="000000" w:themeColor="text1"/>
          <w:sz w:val="28"/>
          <w:szCs w:val="28"/>
        </w:rPr>
        <w:t xml:space="preserve">for your child and/or </w:t>
      </w:r>
      <w:r w:rsidR="004F1545" w:rsidRPr="00B11E6C">
        <w:rPr>
          <w:rFonts w:ascii="Arial" w:hAnsi="Arial" w:cs="Arial"/>
          <w:b w:val="0"/>
          <w:bCs w:val="0"/>
          <w:color w:val="000000" w:themeColor="text1"/>
          <w:sz w:val="28"/>
          <w:szCs w:val="28"/>
        </w:rPr>
        <w:t>family</w:t>
      </w:r>
      <w:r w:rsidR="00681BCA" w:rsidRPr="00B11E6C">
        <w:rPr>
          <w:rFonts w:ascii="Arial" w:hAnsi="Arial" w:cs="Arial"/>
          <w:b w:val="0"/>
          <w:bCs w:val="0"/>
          <w:color w:val="000000" w:themeColor="text1"/>
          <w:sz w:val="28"/>
          <w:szCs w:val="28"/>
        </w:rPr>
        <w:t>?</w:t>
      </w:r>
      <w:r w:rsidR="004F1545" w:rsidRPr="00B11E6C">
        <w:rPr>
          <w:rFonts w:ascii="Arial" w:hAnsi="Arial" w:cs="Arial"/>
          <w:b w:val="0"/>
          <w:bCs w:val="0"/>
          <w:color w:val="000000" w:themeColor="text1"/>
          <w:sz w:val="28"/>
          <w:szCs w:val="28"/>
        </w:rPr>
        <w:t xml:space="preserve"> </w:t>
      </w:r>
      <w:r w:rsidR="00E2743E" w:rsidRPr="00B11E6C">
        <w:rPr>
          <w:rFonts w:ascii="Arial" w:hAnsi="Arial" w:cs="Arial"/>
          <w:b w:val="0"/>
          <w:bCs w:val="0"/>
          <w:color w:val="000000" w:themeColor="text1"/>
          <w:sz w:val="28"/>
          <w:szCs w:val="28"/>
        </w:rPr>
        <w:t>Any urgent needs?</w:t>
      </w:r>
    </w:p>
    <w:p w14:paraId="6D407984" w14:textId="77777777" w:rsidR="004E7142" w:rsidRPr="00B11E6C" w:rsidRDefault="004E7142" w:rsidP="004E7142">
      <w:pPr>
        <w:pStyle w:val="Signature"/>
        <w:rPr>
          <w:rFonts w:ascii="Arial" w:hAnsi="Arial" w:cs="Arial"/>
          <w:b w:val="0"/>
          <w:bCs w:val="0"/>
          <w:color w:val="000000" w:themeColor="text1"/>
          <w:sz w:val="28"/>
          <w:szCs w:val="28"/>
        </w:rPr>
      </w:pPr>
    </w:p>
    <w:p w14:paraId="402DACB0" w14:textId="4069E37E" w:rsidR="00E2743E" w:rsidRPr="00B11E6C" w:rsidRDefault="000030D4" w:rsidP="002F392E">
      <w:pPr>
        <w:pStyle w:val="Signature"/>
        <w:numPr>
          <w:ilvl w:val="0"/>
          <w:numId w:val="2"/>
        </w:numPr>
        <w:rPr>
          <w:rFonts w:ascii="Arial" w:hAnsi="Arial" w:cs="Arial"/>
          <w:b w:val="0"/>
          <w:bCs w:val="0"/>
          <w:color w:val="000000" w:themeColor="text1"/>
          <w:sz w:val="28"/>
          <w:szCs w:val="28"/>
        </w:rPr>
      </w:pPr>
      <w:r w:rsidRPr="00B11E6C">
        <w:rPr>
          <w:rFonts w:ascii="Arial" w:hAnsi="Arial" w:cs="Arial"/>
          <w:b w:val="0"/>
          <w:bCs w:val="0"/>
          <w:color w:val="000000" w:themeColor="text1"/>
          <w:sz w:val="28"/>
          <w:szCs w:val="28"/>
        </w:rPr>
        <w:t>Who</w:t>
      </w:r>
      <w:r w:rsidR="00E2743E" w:rsidRPr="00B11E6C">
        <w:rPr>
          <w:rFonts w:ascii="Arial" w:hAnsi="Arial" w:cs="Arial"/>
          <w:b w:val="0"/>
          <w:bCs w:val="0"/>
          <w:color w:val="000000" w:themeColor="text1"/>
          <w:sz w:val="28"/>
          <w:szCs w:val="28"/>
        </w:rPr>
        <w:t xml:space="preserve"> do I</w:t>
      </w:r>
      <w:r w:rsidRPr="00B11E6C">
        <w:rPr>
          <w:rFonts w:ascii="Arial" w:hAnsi="Arial" w:cs="Arial"/>
          <w:b w:val="0"/>
          <w:bCs w:val="0"/>
          <w:color w:val="000000" w:themeColor="text1"/>
          <w:sz w:val="28"/>
          <w:szCs w:val="28"/>
        </w:rPr>
        <w:t xml:space="preserve"> contact</w:t>
      </w:r>
      <w:r w:rsidR="004E7142" w:rsidRPr="00B11E6C">
        <w:rPr>
          <w:rFonts w:ascii="Arial" w:hAnsi="Arial" w:cs="Arial"/>
          <w:b w:val="0"/>
          <w:bCs w:val="0"/>
          <w:color w:val="000000" w:themeColor="text1"/>
          <w:sz w:val="28"/>
          <w:szCs w:val="28"/>
        </w:rPr>
        <w:t xml:space="preserve"> on my team</w:t>
      </w:r>
      <w:r w:rsidRPr="00B11E6C">
        <w:rPr>
          <w:rFonts w:ascii="Arial" w:hAnsi="Arial" w:cs="Arial"/>
          <w:b w:val="0"/>
          <w:bCs w:val="0"/>
          <w:color w:val="000000" w:themeColor="text1"/>
          <w:sz w:val="28"/>
          <w:szCs w:val="28"/>
        </w:rPr>
        <w:t xml:space="preserve"> and </w:t>
      </w:r>
      <w:r w:rsidR="004E7142" w:rsidRPr="00B11E6C">
        <w:rPr>
          <w:rFonts w:ascii="Arial" w:hAnsi="Arial" w:cs="Arial"/>
          <w:b w:val="0"/>
          <w:bCs w:val="0"/>
          <w:color w:val="000000" w:themeColor="text1"/>
          <w:sz w:val="28"/>
          <w:szCs w:val="28"/>
        </w:rPr>
        <w:t>for what?</w:t>
      </w:r>
      <w:r w:rsidRPr="00B11E6C">
        <w:rPr>
          <w:rFonts w:ascii="Arial" w:hAnsi="Arial" w:cs="Arial"/>
          <w:b w:val="0"/>
          <w:bCs w:val="0"/>
          <w:color w:val="000000" w:themeColor="text1"/>
          <w:sz w:val="28"/>
          <w:szCs w:val="28"/>
        </w:rPr>
        <w:t xml:space="preserve"> (</w:t>
      </w:r>
      <w:r w:rsidR="00B11E6C" w:rsidRPr="00B11E6C">
        <w:rPr>
          <w:rFonts w:ascii="Arial" w:hAnsi="Arial" w:cs="Arial"/>
          <w:b w:val="0"/>
          <w:bCs w:val="0"/>
          <w:color w:val="000000" w:themeColor="text1"/>
          <w:sz w:val="28"/>
          <w:szCs w:val="28"/>
        </w:rPr>
        <w:t xml:space="preserve">Team </w:t>
      </w:r>
      <w:r w:rsidRPr="00B11E6C">
        <w:rPr>
          <w:rFonts w:ascii="Arial" w:hAnsi="Arial" w:cs="Arial"/>
          <w:b w:val="0"/>
          <w:bCs w:val="0"/>
          <w:color w:val="000000" w:themeColor="text1"/>
          <w:sz w:val="28"/>
          <w:szCs w:val="28"/>
        </w:rPr>
        <w:t>contact list)</w:t>
      </w:r>
      <w:r w:rsidR="00681BCA" w:rsidRPr="00B11E6C">
        <w:rPr>
          <w:rFonts w:ascii="Arial" w:hAnsi="Arial" w:cs="Arial"/>
          <w:b w:val="0"/>
          <w:bCs w:val="0"/>
          <w:color w:val="000000" w:themeColor="text1"/>
          <w:sz w:val="28"/>
          <w:szCs w:val="28"/>
        </w:rPr>
        <w:t xml:space="preserve"> </w:t>
      </w:r>
    </w:p>
    <w:p w14:paraId="6BCE7310" w14:textId="77777777" w:rsidR="00681BCA" w:rsidRPr="00B11E6C" w:rsidRDefault="00681BCA" w:rsidP="00681BCA">
      <w:pPr>
        <w:pStyle w:val="Signature"/>
        <w:ind w:left="0"/>
        <w:rPr>
          <w:rFonts w:ascii="Arial" w:hAnsi="Arial" w:cs="Arial"/>
          <w:b w:val="0"/>
          <w:bCs w:val="0"/>
          <w:color w:val="000000" w:themeColor="text1"/>
          <w:sz w:val="28"/>
          <w:szCs w:val="28"/>
        </w:rPr>
      </w:pPr>
    </w:p>
    <w:p w14:paraId="1D1FBD50" w14:textId="65D8A285" w:rsidR="00255EE7" w:rsidRPr="00B11E6C" w:rsidRDefault="004F1545" w:rsidP="002F392E">
      <w:pPr>
        <w:pStyle w:val="Signature"/>
        <w:numPr>
          <w:ilvl w:val="0"/>
          <w:numId w:val="2"/>
        </w:numPr>
        <w:rPr>
          <w:rFonts w:ascii="Arial" w:hAnsi="Arial" w:cs="Arial"/>
          <w:b w:val="0"/>
          <w:bCs w:val="0"/>
          <w:color w:val="000000" w:themeColor="text1"/>
          <w:sz w:val="28"/>
          <w:szCs w:val="28"/>
        </w:rPr>
      </w:pPr>
      <w:r w:rsidRPr="00B11E6C">
        <w:rPr>
          <w:rFonts w:ascii="Arial" w:hAnsi="Arial" w:cs="Arial"/>
          <w:b w:val="0"/>
          <w:bCs w:val="0"/>
          <w:color w:val="000000" w:themeColor="text1"/>
          <w:sz w:val="28"/>
          <w:szCs w:val="28"/>
        </w:rPr>
        <w:t>Next steps</w:t>
      </w:r>
      <w:r w:rsidR="00255EE7" w:rsidRPr="00B11E6C">
        <w:rPr>
          <w:rFonts w:ascii="Arial" w:hAnsi="Arial" w:cs="Arial"/>
          <w:b w:val="0"/>
          <w:bCs w:val="0"/>
          <w:color w:val="000000" w:themeColor="text1"/>
          <w:sz w:val="28"/>
          <w:szCs w:val="28"/>
        </w:rPr>
        <w:t xml:space="preserve"> </w:t>
      </w:r>
      <w:r w:rsidR="00F447EA" w:rsidRPr="00B11E6C">
        <w:rPr>
          <w:rFonts w:ascii="Arial" w:hAnsi="Arial" w:cs="Arial"/>
          <w:b w:val="0"/>
          <w:bCs w:val="0"/>
          <w:color w:val="000000" w:themeColor="text1"/>
          <w:sz w:val="28"/>
          <w:szCs w:val="28"/>
        </w:rPr>
        <w:t>(</w:t>
      </w:r>
      <w:r w:rsidR="004C6BB9" w:rsidRPr="00B11E6C">
        <w:rPr>
          <w:rFonts w:ascii="Arial" w:hAnsi="Arial" w:cs="Arial"/>
          <w:b w:val="0"/>
          <w:bCs w:val="0"/>
          <w:color w:val="000000" w:themeColor="text1"/>
          <w:sz w:val="28"/>
          <w:szCs w:val="28"/>
        </w:rPr>
        <w:t>i.e</w:t>
      </w:r>
      <w:r w:rsidR="00E2743E" w:rsidRPr="00B11E6C">
        <w:rPr>
          <w:rFonts w:ascii="Arial" w:hAnsi="Arial" w:cs="Arial"/>
          <w:b w:val="0"/>
          <w:bCs w:val="0"/>
          <w:color w:val="000000" w:themeColor="text1"/>
          <w:sz w:val="28"/>
          <w:szCs w:val="28"/>
        </w:rPr>
        <w:t>. Next meeting/</w:t>
      </w:r>
      <w:r w:rsidR="00F447EA" w:rsidRPr="00B11E6C">
        <w:rPr>
          <w:rFonts w:ascii="Arial" w:hAnsi="Arial" w:cs="Arial"/>
          <w:b w:val="0"/>
          <w:bCs w:val="0"/>
          <w:color w:val="000000" w:themeColor="text1"/>
          <w:sz w:val="28"/>
          <w:szCs w:val="28"/>
        </w:rPr>
        <w:t>action steps</w:t>
      </w:r>
      <w:r w:rsidR="00E2743E" w:rsidRPr="00B11E6C">
        <w:rPr>
          <w:rFonts w:ascii="Arial" w:hAnsi="Arial" w:cs="Arial"/>
          <w:b w:val="0"/>
          <w:bCs w:val="0"/>
          <w:color w:val="000000" w:themeColor="text1"/>
          <w:sz w:val="28"/>
          <w:szCs w:val="28"/>
        </w:rPr>
        <w:t>/etc.</w:t>
      </w:r>
      <w:r w:rsidR="00F447EA" w:rsidRPr="00B11E6C">
        <w:rPr>
          <w:rFonts w:ascii="Arial" w:hAnsi="Arial" w:cs="Arial"/>
          <w:b w:val="0"/>
          <w:bCs w:val="0"/>
          <w:color w:val="000000" w:themeColor="text1"/>
          <w:sz w:val="28"/>
          <w:szCs w:val="28"/>
        </w:rPr>
        <w:t>)</w:t>
      </w:r>
    </w:p>
    <w:p w14:paraId="72755B51" w14:textId="77777777" w:rsidR="00F447EA" w:rsidRPr="00B11E6C" w:rsidRDefault="00F447EA" w:rsidP="00F447EA">
      <w:pPr>
        <w:pStyle w:val="Signature"/>
        <w:ind w:left="0"/>
        <w:rPr>
          <w:rFonts w:ascii="Arial" w:hAnsi="Arial" w:cs="Arial"/>
          <w:b w:val="0"/>
          <w:bCs w:val="0"/>
          <w:color w:val="000000" w:themeColor="text1"/>
          <w:sz w:val="28"/>
          <w:szCs w:val="28"/>
        </w:rPr>
      </w:pPr>
    </w:p>
    <w:sectPr w:rsidR="00F447EA" w:rsidRPr="00B11E6C" w:rsidSect="006C46D0">
      <w:pgSz w:w="12240" w:h="15840" w:code="1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76FDB40" w14:textId="77777777" w:rsidR="006C46D0" w:rsidRDefault="006C46D0" w:rsidP="00A66B18">
      <w:pPr>
        <w:spacing w:before="0" w:after="0"/>
      </w:pPr>
      <w:r>
        <w:separator/>
      </w:r>
    </w:p>
  </w:endnote>
  <w:endnote w:type="continuationSeparator" w:id="0">
    <w:p w14:paraId="35547CFD" w14:textId="77777777" w:rsidR="006C46D0" w:rsidRDefault="006C46D0" w:rsidP="00A66B18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HGGothicE">
    <w:charset w:val="80"/>
    <w:family w:val="modern"/>
    <w:pitch w:val="fixed"/>
    <w:sig w:usb0="E00002FF" w:usb1="2AC7EDFE" w:usb2="00000012" w:usb3="00000000" w:csb0="00020001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HGSoeiKakugothicUB">
    <w:charset w:val="80"/>
    <w:family w:val="modern"/>
    <w:pitch w:val="fixed"/>
    <w:sig w:usb0="E00002FF" w:usb1="2AC7EDFE" w:usb2="00000012" w:usb3="00000000" w:csb0="0002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68534F3" w14:textId="77777777" w:rsidR="006C46D0" w:rsidRDefault="006C46D0" w:rsidP="00A66B18">
      <w:pPr>
        <w:spacing w:before="0" w:after="0"/>
      </w:pPr>
      <w:r>
        <w:separator/>
      </w:r>
    </w:p>
  </w:footnote>
  <w:footnote w:type="continuationSeparator" w:id="0">
    <w:p w14:paraId="6F4DA9F4" w14:textId="77777777" w:rsidR="006C46D0" w:rsidRDefault="006C46D0" w:rsidP="00A66B18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38E510E"/>
    <w:multiLevelType w:val="hybridMultilevel"/>
    <w:tmpl w:val="C4CC7004"/>
    <w:lvl w:ilvl="0" w:tplc="7EE8F45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07DC1D8"/>
    <w:multiLevelType w:val="hybridMultilevel"/>
    <w:tmpl w:val="C8E6CC26"/>
    <w:lvl w:ilvl="0" w:tplc="74B4AC0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74E26BA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D6648E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AE0AEF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1C02E0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25AE78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9A0FEB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9F8E85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92EE30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9F82837"/>
    <w:multiLevelType w:val="hybridMultilevel"/>
    <w:tmpl w:val="81FC28A2"/>
    <w:lvl w:ilvl="0" w:tplc="7A6022CE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618558416">
    <w:abstractNumId w:val="1"/>
  </w:num>
  <w:num w:numId="2" w16cid:durableId="1889104040">
    <w:abstractNumId w:val="0"/>
  </w:num>
  <w:num w:numId="3" w16cid:durableId="44481310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removePersonalInformation/>
  <w:removeDateAndTime/>
  <w:proofState w:spelling="clean" w:grammar="clean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1545"/>
    <w:rsid w:val="000030D4"/>
    <w:rsid w:val="00065229"/>
    <w:rsid w:val="00083BAA"/>
    <w:rsid w:val="000C3F0B"/>
    <w:rsid w:val="0010680C"/>
    <w:rsid w:val="00152B0B"/>
    <w:rsid w:val="001766D6"/>
    <w:rsid w:val="00192419"/>
    <w:rsid w:val="001C270D"/>
    <w:rsid w:val="001D33AD"/>
    <w:rsid w:val="001E2320"/>
    <w:rsid w:val="002132E0"/>
    <w:rsid w:val="00214E28"/>
    <w:rsid w:val="00255EE7"/>
    <w:rsid w:val="002B386F"/>
    <w:rsid w:val="002F392E"/>
    <w:rsid w:val="00352B81"/>
    <w:rsid w:val="00394757"/>
    <w:rsid w:val="003A0150"/>
    <w:rsid w:val="003E24DF"/>
    <w:rsid w:val="003E6C9F"/>
    <w:rsid w:val="0041428F"/>
    <w:rsid w:val="0047002F"/>
    <w:rsid w:val="00471B32"/>
    <w:rsid w:val="004A2B0D"/>
    <w:rsid w:val="004C6BB9"/>
    <w:rsid w:val="004E7142"/>
    <w:rsid w:val="004F1545"/>
    <w:rsid w:val="005C2210"/>
    <w:rsid w:val="006058E6"/>
    <w:rsid w:val="00615018"/>
    <w:rsid w:val="0062123A"/>
    <w:rsid w:val="00646E75"/>
    <w:rsid w:val="00681BCA"/>
    <w:rsid w:val="006C46D0"/>
    <w:rsid w:val="006F6F10"/>
    <w:rsid w:val="00783E79"/>
    <w:rsid w:val="007B5AE8"/>
    <w:rsid w:val="007D6CAB"/>
    <w:rsid w:val="007F5192"/>
    <w:rsid w:val="00812D9F"/>
    <w:rsid w:val="00831721"/>
    <w:rsid w:val="00862A06"/>
    <w:rsid w:val="00927906"/>
    <w:rsid w:val="00943F86"/>
    <w:rsid w:val="009A247B"/>
    <w:rsid w:val="00A26FE7"/>
    <w:rsid w:val="00A65B1C"/>
    <w:rsid w:val="00A66B18"/>
    <w:rsid w:val="00A6783B"/>
    <w:rsid w:val="00A96CF8"/>
    <w:rsid w:val="00AA089B"/>
    <w:rsid w:val="00AE1388"/>
    <w:rsid w:val="00AF3982"/>
    <w:rsid w:val="00B11E6C"/>
    <w:rsid w:val="00B21308"/>
    <w:rsid w:val="00B4207F"/>
    <w:rsid w:val="00B50294"/>
    <w:rsid w:val="00B57D6E"/>
    <w:rsid w:val="00B93312"/>
    <w:rsid w:val="00BB0043"/>
    <w:rsid w:val="00BB11CA"/>
    <w:rsid w:val="00BC093A"/>
    <w:rsid w:val="00C701F7"/>
    <w:rsid w:val="00C70786"/>
    <w:rsid w:val="00CD3833"/>
    <w:rsid w:val="00D10958"/>
    <w:rsid w:val="00D66593"/>
    <w:rsid w:val="00DE6DA2"/>
    <w:rsid w:val="00DF2D30"/>
    <w:rsid w:val="00E2743E"/>
    <w:rsid w:val="00E4786A"/>
    <w:rsid w:val="00E55D74"/>
    <w:rsid w:val="00E6540C"/>
    <w:rsid w:val="00E81E2A"/>
    <w:rsid w:val="00E86B6A"/>
    <w:rsid w:val="00EE0952"/>
    <w:rsid w:val="00F447EA"/>
    <w:rsid w:val="00FE0F43"/>
    <w:rsid w:val="018477C6"/>
    <w:rsid w:val="033EACAD"/>
    <w:rsid w:val="059717C5"/>
    <w:rsid w:val="05A49189"/>
    <w:rsid w:val="06331528"/>
    <w:rsid w:val="0C29987A"/>
    <w:rsid w:val="109DEFF3"/>
    <w:rsid w:val="15DB6BA8"/>
    <w:rsid w:val="16CEBC8B"/>
    <w:rsid w:val="24A52167"/>
    <w:rsid w:val="268F1CF8"/>
    <w:rsid w:val="26C13920"/>
    <w:rsid w:val="282AED59"/>
    <w:rsid w:val="28A69124"/>
    <w:rsid w:val="2F902F04"/>
    <w:rsid w:val="3C38301C"/>
    <w:rsid w:val="3C3FC499"/>
    <w:rsid w:val="3E21D07C"/>
    <w:rsid w:val="40B28545"/>
    <w:rsid w:val="497FB692"/>
    <w:rsid w:val="4A096B24"/>
    <w:rsid w:val="4B721409"/>
    <w:rsid w:val="55339C8D"/>
    <w:rsid w:val="560A12D2"/>
    <w:rsid w:val="57ABF8CE"/>
    <w:rsid w:val="5A2CACF3"/>
    <w:rsid w:val="5A53F551"/>
    <w:rsid w:val="5A62B51B"/>
    <w:rsid w:val="5CAE57F9"/>
    <w:rsid w:val="5CC152F9"/>
    <w:rsid w:val="60BA8BB5"/>
    <w:rsid w:val="630D8D96"/>
    <w:rsid w:val="7234C5EF"/>
    <w:rsid w:val="73B48FAA"/>
    <w:rsid w:val="7CBB821D"/>
    <w:rsid w:val="7E2536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00135C4"/>
  <w14:defaultImageDpi w14:val="3276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8" w:qFormat="1"/>
    <w:lsdException w:name="heading 2" w:semiHidden="1" w:uiPriority="9" w:unhideWhenUsed="1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6" w:unhideWhenUsed="1" w:qFormat="1"/>
    <w:lsdException w:name="Signature" w:semiHidden="1" w:uiPriority="7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iPriority="4" w:unhideWhenUsed="1" w:qFormat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1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/>
    <w:lsdException w:name="Unresolved Mention" w:semiHidden="1"/>
    <w:lsdException w:name="Smart Link" w:semiHidden="1" w:unhideWhenUsed="1"/>
  </w:latentStyles>
  <w:style w:type="paragraph" w:default="1" w:styleId="Normal">
    <w:name w:val="Normal"/>
    <w:qFormat/>
    <w:rsid w:val="00A6783B"/>
    <w:pPr>
      <w:spacing w:before="40" w:after="360"/>
      <w:ind w:left="720" w:right="720"/>
    </w:pPr>
    <w:rPr>
      <w:rFonts w:eastAsiaTheme="minorHAnsi"/>
      <w:color w:val="595959" w:themeColor="text1" w:themeTint="A6"/>
      <w:kern w:val="20"/>
      <w:szCs w:val="20"/>
    </w:rPr>
  </w:style>
  <w:style w:type="paragraph" w:styleId="Heading1">
    <w:name w:val="heading 1"/>
    <w:basedOn w:val="Normal"/>
    <w:next w:val="Normal"/>
    <w:link w:val="Heading1Char"/>
    <w:uiPriority w:val="8"/>
    <w:unhideWhenUsed/>
    <w:qFormat/>
    <w:rsid w:val="003E24DF"/>
    <w:pPr>
      <w:spacing w:before="0"/>
      <w:contextualSpacing/>
      <w:outlineLvl w:val="0"/>
    </w:pPr>
    <w:rPr>
      <w:rFonts w:asciiTheme="majorHAnsi" w:eastAsiaTheme="majorEastAsia" w:hAnsiTheme="majorHAnsi" w:cstheme="majorBidi"/>
      <w:caps/>
      <w:color w:val="112F51" w:themeColor="accent1" w:themeShade="BF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A2B0D"/>
    <w:pPr>
      <w:keepNext/>
      <w:keepLines/>
      <w:spacing w:after="0"/>
      <w:outlineLvl w:val="1"/>
    </w:pPr>
    <w:rPr>
      <w:rFonts w:asciiTheme="majorHAnsi" w:eastAsiaTheme="majorEastAsia" w:hAnsiTheme="majorHAnsi" w:cstheme="majorBidi"/>
      <w:color w:val="112F5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8"/>
    <w:rsid w:val="003E24DF"/>
    <w:rPr>
      <w:rFonts w:asciiTheme="majorHAnsi" w:eastAsiaTheme="majorEastAsia" w:hAnsiTheme="majorHAnsi" w:cstheme="majorBidi"/>
      <w:caps/>
      <w:color w:val="112F51" w:themeColor="accent1" w:themeShade="BF"/>
      <w:kern w:val="20"/>
      <w:sz w:val="20"/>
      <w:szCs w:val="20"/>
    </w:rPr>
  </w:style>
  <w:style w:type="paragraph" w:customStyle="1" w:styleId="Recipient">
    <w:name w:val="Recipient"/>
    <w:basedOn w:val="Normal"/>
    <w:uiPriority w:val="3"/>
    <w:qFormat/>
    <w:rsid w:val="00A66B18"/>
    <w:pPr>
      <w:spacing w:before="840" w:after="40"/>
    </w:pPr>
    <w:rPr>
      <w:b/>
      <w:bCs/>
      <w:color w:val="000000" w:themeColor="text1"/>
    </w:rPr>
  </w:style>
  <w:style w:type="paragraph" w:styleId="Salutation">
    <w:name w:val="Salutation"/>
    <w:basedOn w:val="Normal"/>
    <w:link w:val="SalutationChar"/>
    <w:uiPriority w:val="4"/>
    <w:unhideWhenUsed/>
    <w:qFormat/>
    <w:rsid w:val="00A66B18"/>
    <w:pPr>
      <w:spacing w:before="720"/>
    </w:pPr>
  </w:style>
  <w:style w:type="character" w:customStyle="1" w:styleId="SalutationChar">
    <w:name w:val="Salutation Char"/>
    <w:basedOn w:val="DefaultParagraphFont"/>
    <w:link w:val="Salutation"/>
    <w:uiPriority w:val="4"/>
    <w:rsid w:val="00A66B18"/>
    <w:rPr>
      <w:rFonts w:eastAsiaTheme="minorHAnsi"/>
      <w:color w:val="595959" w:themeColor="text1" w:themeTint="A6"/>
      <w:kern w:val="20"/>
      <w:sz w:val="20"/>
      <w:szCs w:val="20"/>
    </w:rPr>
  </w:style>
  <w:style w:type="paragraph" w:styleId="Closing">
    <w:name w:val="Closing"/>
    <w:basedOn w:val="Normal"/>
    <w:next w:val="Signature"/>
    <w:link w:val="ClosingChar"/>
    <w:uiPriority w:val="6"/>
    <w:unhideWhenUsed/>
    <w:qFormat/>
    <w:rsid w:val="00A6783B"/>
    <w:pPr>
      <w:spacing w:before="480" w:after="960"/>
    </w:pPr>
  </w:style>
  <w:style w:type="character" w:customStyle="1" w:styleId="ClosingChar">
    <w:name w:val="Closing Char"/>
    <w:basedOn w:val="DefaultParagraphFont"/>
    <w:link w:val="Closing"/>
    <w:uiPriority w:val="6"/>
    <w:rsid w:val="00A6783B"/>
    <w:rPr>
      <w:rFonts w:eastAsiaTheme="minorHAnsi"/>
      <w:color w:val="595959" w:themeColor="text1" w:themeTint="A6"/>
      <w:kern w:val="20"/>
      <w:szCs w:val="20"/>
    </w:rPr>
  </w:style>
  <w:style w:type="paragraph" w:styleId="Signature">
    <w:name w:val="Signature"/>
    <w:basedOn w:val="Normal"/>
    <w:link w:val="SignatureChar"/>
    <w:uiPriority w:val="7"/>
    <w:unhideWhenUsed/>
    <w:qFormat/>
    <w:rsid w:val="00A6783B"/>
    <w:pPr>
      <w:contextualSpacing/>
    </w:pPr>
    <w:rPr>
      <w:b/>
      <w:bCs/>
      <w:color w:val="17406D" w:themeColor="accent1"/>
    </w:rPr>
  </w:style>
  <w:style w:type="character" w:customStyle="1" w:styleId="SignatureChar">
    <w:name w:val="Signature Char"/>
    <w:basedOn w:val="DefaultParagraphFont"/>
    <w:link w:val="Signature"/>
    <w:uiPriority w:val="7"/>
    <w:rsid w:val="00A6783B"/>
    <w:rPr>
      <w:rFonts w:eastAsiaTheme="minorHAnsi"/>
      <w:b/>
      <w:bCs/>
      <w:color w:val="17406D" w:themeColor="accent1"/>
      <w:kern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3E24DF"/>
    <w:pPr>
      <w:spacing w:after="0"/>
      <w:jc w:val="right"/>
    </w:pPr>
  </w:style>
  <w:style w:type="character" w:customStyle="1" w:styleId="HeaderChar">
    <w:name w:val="Header Char"/>
    <w:basedOn w:val="DefaultParagraphFont"/>
    <w:link w:val="Header"/>
    <w:uiPriority w:val="99"/>
    <w:rsid w:val="003E24DF"/>
    <w:rPr>
      <w:rFonts w:eastAsiaTheme="minorHAnsi"/>
      <w:color w:val="595959" w:themeColor="text1" w:themeTint="A6"/>
      <w:kern w:val="20"/>
      <w:sz w:val="20"/>
      <w:szCs w:val="20"/>
    </w:rPr>
  </w:style>
  <w:style w:type="character" w:styleId="Strong">
    <w:name w:val="Strong"/>
    <w:basedOn w:val="DefaultParagraphFont"/>
    <w:uiPriority w:val="1"/>
    <w:semiHidden/>
    <w:rsid w:val="003E24DF"/>
    <w:rPr>
      <w:b/>
      <w:bCs/>
    </w:rPr>
  </w:style>
  <w:style w:type="paragraph" w:customStyle="1" w:styleId="ContactInfo">
    <w:name w:val="Contact Info"/>
    <w:basedOn w:val="Normal"/>
    <w:uiPriority w:val="1"/>
    <w:qFormat/>
    <w:rsid w:val="00A66B18"/>
    <w:pPr>
      <w:spacing w:before="0" w:after="0"/>
    </w:pPr>
    <w:rPr>
      <w:color w:val="FFFFFF" w:themeColor="background1"/>
    </w:rPr>
  </w:style>
  <w:style w:type="character" w:customStyle="1" w:styleId="Heading2Char">
    <w:name w:val="Heading 2 Char"/>
    <w:basedOn w:val="DefaultParagraphFont"/>
    <w:link w:val="Heading2"/>
    <w:uiPriority w:val="9"/>
    <w:rsid w:val="004A2B0D"/>
    <w:rPr>
      <w:rFonts w:asciiTheme="majorHAnsi" w:eastAsiaTheme="majorEastAsia" w:hAnsiTheme="majorHAnsi" w:cstheme="majorBidi"/>
      <w:color w:val="112F51" w:themeColor="accent1" w:themeShade="BF"/>
      <w:kern w:val="20"/>
      <w:sz w:val="26"/>
      <w:szCs w:val="26"/>
    </w:rPr>
  </w:style>
  <w:style w:type="paragraph" w:styleId="NormalWeb">
    <w:name w:val="Normal (Web)"/>
    <w:basedOn w:val="Normal"/>
    <w:uiPriority w:val="99"/>
    <w:semiHidden/>
    <w:unhideWhenUsed/>
    <w:rsid w:val="00083BAA"/>
    <w:pPr>
      <w:spacing w:before="100" w:beforeAutospacing="1" w:after="100" w:afterAutospacing="1"/>
    </w:pPr>
    <w:rPr>
      <w:rFonts w:ascii="Times New Roman" w:eastAsiaTheme="minorEastAsia" w:hAnsi="Times New Roman" w:cs="Times New Roman"/>
      <w:color w:val="auto"/>
      <w:kern w:val="0"/>
      <w:szCs w:val="24"/>
    </w:rPr>
  </w:style>
  <w:style w:type="character" w:styleId="PlaceholderText">
    <w:name w:val="Placeholder Text"/>
    <w:basedOn w:val="DefaultParagraphFont"/>
    <w:uiPriority w:val="99"/>
    <w:semiHidden/>
    <w:rsid w:val="001766D6"/>
    <w:rPr>
      <w:color w:val="808080"/>
    </w:rPr>
  </w:style>
  <w:style w:type="paragraph" w:styleId="Footer">
    <w:name w:val="footer"/>
    <w:basedOn w:val="Normal"/>
    <w:link w:val="FooterChar"/>
    <w:uiPriority w:val="99"/>
    <w:unhideWhenUsed/>
    <w:rsid w:val="00A66B18"/>
    <w:pPr>
      <w:tabs>
        <w:tab w:val="center" w:pos="4680"/>
        <w:tab w:val="right" w:pos="9360"/>
      </w:tabs>
      <w:spacing w:before="0" w:after="0"/>
    </w:pPr>
  </w:style>
  <w:style w:type="character" w:customStyle="1" w:styleId="FooterChar">
    <w:name w:val="Footer Char"/>
    <w:basedOn w:val="DefaultParagraphFont"/>
    <w:link w:val="Footer"/>
    <w:uiPriority w:val="99"/>
    <w:rsid w:val="00A66B18"/>
    <w:rPr>
      <w:rFonts w:eastAsiaTheme="minorHAnsi"/>
      <w:color w:val="595959" w:themeColor="text1" w:themeTint="A6"/>
      <w:kern w:val="20"/>
      <w:sz w:val="20"/>
      <w:szCs w:val="20"/>
    </w:rPr>
  </w:style>
  <w:style w:type="paragraph" w:customStyle="1" w:styleId="Logo">
    <w:name w:val="Logo"/>
    <w:basedOn w:val="Normal"/>
    <w:next w:val="Normal"/>
    <w:link w:val="LogoChar"/>
    <w:qFormat/>
    <w:rsid w:val="00AA089B"/>
    <w:pPr>
      <w:spacing w:before="0" w:after="0"/>
      <w:ind w:left="-180" w:right="-24"/>
      <w:jc w:val="center"/>
    </w:pPr>
    <w:rPr>
      <w:rFonts w:hAnsi="Calibri"/>
      <w:b/>
      <w:bCs/>
      <w:color w:val="FFFFFF" w:themeColor="background1"/>
      <w:spacing w:val="120"/>
      <w:kern w:val="24"/>
      <w:sz w:val="44"/>
      <w:szCs w:val="48"/>
    </w:rPr>
  </w:style>
  <w:style w:type="character" w:customStyle="1" w:styleId="LogoChar">
    <w:name w:val="Logo Char"/>
    <w:basedOn w:val="DefaultParagraphFont"/>
    <w:link w:val="Logo"/>
    <w:rsid w:val="00AA089B"/>
    <w:rPr>
      <w:rFonts w:eastAsiaTheme="minorHAnsi" w:hAnsi="Calibri"/>
      <w:b/>
      <w:bCs/>
      <w:color w:val="FFFFFF" w:themeColor="background1"/>
      <w:spacing w:val="120"/>
      <w:kern w:val="24"/>
      <w:sz w:val="44"/>
      <w:szCs w:val="48"/>
    </w:rPr>
  </w:style>
  <w:style w:type="paragraph" w:styleId="ListParagraph">
    <w:name w:val="List Paragraph"/>
    <w:basedOn w:val="Normal"/>
    <w:uiPriority w:val="34"/>
    <w:semiHidden/>
    <w:rsid w:val="00255EE7"/>
    <w:p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feiler\AppData\Local\Microsoft\Office\16.0\DTS\en-US%7b57B57F0A-4421-47A8-8773-2B63E00790DB%7d\%7bFC9FA197-AE29-482A-AB74-DF157223355B%7dtf56348247_win32.dotx" TargetMode="External"/></Relationships>
</file>

<file path=word/theme/theme1.xml><?xml version="1.0" encoding="utf-8"?>
<a:theme xmlns:a="http://schemas.openxmlformats.org/drawingml/2006/main" name="Office Theme">
  <a:themeElements>
    <a:clrScheme name="Custom 12">
      <a:dk1>
        <a:sysClr val="windowText" lastClr="000000"/>
      </a:dk1>
      <a:lt1>
        <a:sysClr val="window" lastClr="FFFFFF"/>
      </a:lt1>
      <a:dk2>
        <a:srgbClr val="17406D"/>
      </a:dk2>
      <a:lt2>
        <a:srgbClr val="DBEFF9"/>
      </a:lt2>
      <a:accent1>
        <a:srgbClr val="17406D"/>
      </a:accent1>
      <a:accent2>
        <a:srgbClr val="009DD9"/>
      </a:accent2>
      <a:accent3>
        <a:srgbClr val="0BD0D9"/>
      </a:accent3>
      <a:accent4>
        <a:srgbClr val="10CF9B"/>
      </a:accent4>
      <a:accent5>
        <a:srgbClr val="7CCA62"/>
      </a:accent5>
      <a:accent6>
        <a:srgbClr val="A5C249"/>
      </a:accent6>
      <a:hlink>
        <a:srgbClr val="F49100"/>
      </a:hlink>
      <a:folHlink>
        <a:srgbClr val="85DFD0"/>
      </a:folHlink>
    </a:clrScheme>
    <a:fontScheme name="Franklin Gothic">
      <a:majorFont>
        <a:latin typeface="Franklin Gothic Medium" panose="020B0603020102020204"/>
        <a:ea typeface=""/>
        <a:cs typeface=""/>
        <a:font script="Jpan" typeface="HG創英角ｺﾞｼｯｸUB"/>
        <a:font script="Hang" typeface="돋움"/>
        <a:font script="Hans" typeface="隶书"/>
        <a:font script="Hant" typeface="微軟正黑體"/>
        <a:font script="Arab" typeface="Tahoma"/>
        <a:font script="Hebr" typeface="Aharoni"/>
        <a:font script="Thai" typeface="Lily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Franklin Gothic Book" panose="020B0503020102020204"/>
        <a:ea typeface=""/>
        <a:cs typeface=""/>
        <a:font script="Jpan" typeface="HGｺﾞｼｯｸE"/>
        <a:font script="Hang" typeface="돋움"/>
        <a:font script="Hans" typeface="华文楷体"/>
        <a:font script="Hant" typeface="微軟正黑體"/>
        <a:font script="Arab" typeface="Tahoma"/>
        <a:font script="Hebr" typeface="Aharoni"/>
        <a:font script="Thai" typeface="Lily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24" ma:contentTypeDescription="Create a new document." ma:contentTypeScope="" ma:versionID="2d714a3296df14eba7a100bb665443ca">
  <xsd:schema xmlns:xsd="http://www.w3.org/2001/XMLSchema" xmlns:xs="http://www.w3.org/2001/XMLSchema" xmlns:p="http://schemas.microsoft.com/office/2006/metadata/properties" xmlns:ns1="http://schemas.microsoft.com/sharepoint/v3" xmlns:ns2="71af3243-3dd4-4a8d-8c0d-dd76da1f02a5" xmlns:ns3="16c05727-aa75-4e4a-9b5f-8a80a1165891" xmlns:ns4="230e9df3-be65-4c73-a93b-d1236ebd677e" targetNamespace="http://schemas.microsoft.com/office/2006/metadata/properties" ma:root="true" ma:fieldsID="49549bf45bfbbfb6cffed527380e77e1" ns1:_="" ns2:_="" ns3:_="" ns4:_="">
    <xsd:import namespace="http://schemas.microsoft.com/sharepoint/v3"/>
    <xsd:import namespace="71af3243-3dd4-4a8d-8c0d-dd76da1f02a5"/>
    <xsd:import namespace="16c05727-aa75-4e4a-9b5f-8a80a1165891"/>
    <xsd:import namespace="230e9df3-be65-4c73-a93b-d1236ebd677e"/>
    <xsd:element name="properties">
      <xsd:complexType>
        <xsd:sequence>
          <xsd:element name="documentManagement">
            <xsd:complexType>
              <xsd:all>
                <xsd:element ref="ns2:Status" minOccurs="0"/>
                <xsd:element ref="ns2:Image" minOccurs="0"/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1:_ip_UnifiedCompliancePolicyProperties" minOccurs="0"/>
                <xsd:element ref="ns1:_ip_UnifiedCompliancePolicyUIAction" minOccurs="0"/>
                <xsd:element ref="ns4:TaxCatchAll" minOccurs="0"/>
                <xsd:element ref="ns2:ImageTagsTaxHTField" minOccurs="0"/>
                <xsd:element ref="ns2:MediaServiceLocation" minOccurs="0"/>
                <xsd:element ref="ns2:MediaLengthInSeconds" minOccurs="0"/>
                <xsd:element ref="ns2:Backgroun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 ma:readOnly="false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Status" ma:index="2" nillable="true" ma:displayName="Status" ma:default="Not started" ma:format="Dropdown" ma:internalName="Status" ma:readOnly="false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  <xsd:element name="Image" ma:index="3" nillable="true" ma:displayName="Image" ma:format="Image" ma:internalName="Image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hidden="true" ma:internalName="MediaServiceOCR" ma:readOnly="true">
      <xsd:simpleType>
        <xsd:restriction base="dms:Note"/>
      </xsd:simpleType>
    </xsd:element>
    <xsd:element name="MediaServiceAutoTags" ma:index="11" nillable="true" ma:displayName="MediaServiceAutoTags" ma:hidden="true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hidden="true" ma:internalName="MediaServiceKeyPoints" ma:readOnly="false">
      <xsd:simpleType>
        <xsd:restriction base="dms:Note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ImageTagsTaxHTField" ma:index="25" nillable="true" ma:taxonomy="true" ma:internalName="ImageTagsTaxHTField" ma:taxonomyFieldName="MediaServiceImageTags" ma:displayName="Image Tags" ma:readOnly="false" ma:fieldId="{5cf76f15-5ced-4ddc-b409-7134ff3c332f}" ma:taxonomyMulti="true" ma:sspId="e385fb40-52d4-4fae-9c5b-3e8ff8a5878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6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7" nillable="true" ma:displayName="MediaLengthInSeconds" ma:hidden="true" ma:internalName="MediaLengthInSeconds" ma:readOnly="true">
      <xsd:simpleType>
        <xsd:restriction base="dms:Unknown"/>
      </xsd:simpleType>
    </xsd:element>
    <xsd:element name="Background" ma:index="28" nillable="true" ma:displayName="Background" ma:default="0" ma:format="Dropdown" ma:internalName="Backgroun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hidden="true" ma:internalName="SharedWithDetail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0e9df3-be65-4c73-a93b-d1236ebd677e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3f6bfcbc-3db3-4ae6-bd76-326f0798ad28}" ma:internalName="TaxCatchAll" ma:readOnly="false" ma:showField="CatchAllData" ma:web="16c05727-aa75-4e4a-9b5f-8a80a11658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Image xmlns="71af3243-3dd4-4a8d-8c0d-dd76da1f02a5">
      <Url xsi:nil="true"/>
      <Description xsi:nil="true"/>
    </Image>
    <Status xmlns="71af3243-3dd4-4a8d-8c0d-dd76da1f02a5">Not started</Status>
    <Background xmlns="71af3243-3dd4-4a8d-8c0d-dd76da1f02a5">false</Background>
    <_ip_UnifiedCompliancePolicyProperties xmlns="http://schemas.microsoft.com/sharepoint/v3" xsi:nil="true"/>
    <ImageTagsTaxHTField xmlns="71af3243-3dd4-4a8d-8c0d-dd76da1f02a5">
      <Terms xmlns="http://schemas.microsoft.com/office/infopath/2007/PartnerControls"/>
    </ImageTagsTaxHTField>
    <TaxCatchAll xmlns="230e9df3-be65-4c73-a93b-d1236ebd677e" xsi:nil="true"/>
    <MediaServiceKeyPoints xmlns="71af3243-3dd4-4a8d-8c0d-dd76da1f02a5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3428B7B-A1F9-4CED-B52D-314C139B24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1af3243-3dd4-4a8d-8c0d-dd76da1f02a5"/>
    <ds:schemaRef ds:uri="16c05727-aa75-4e4a-9b5f-8a80a1165891"/>
    <ds:schemaRef ds:uri="230e9df3-be65-4c73-a93b-d1236ebd67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3B74C0E-7993-40E1-930F-CF78C434EB62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71af3243-3dd4-4a8d-8c0d-dd76da1f02a5"/>
    <ds:schemaRef ds:uri="230e9df3-be65-4c73-a93b-d1236ebd677e"/>
  </ds:schemaRefs>
</ds:datastoreItem>
</file>

<file path=customXml/itemProps3.xml><?xml version="1.0" encoding="utf-8"?>
<ds:datastoreItem xmlns:ds="http://schemas.openxmlformats.org/officeDocument/2006/customXml" ds:itemID="{AE09AE5A-B3B6-44BC-8570-615CB5E05AA8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e73e7aac-bf23-4753-b33d-f405529c3fb6}" enabled="0" method="" siteId="{e73e7aac-bf23-4753-b33d-f405529c3fb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{FC9FA197-AE29-482A-AB74-DF157223355B}tf56348247_win32.dotx</Template>
  <TotalTime>0</TotalTime>
  <Pages>1</Pages>
  <Words>60</Words>
  <Characters>348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2024-09-30T17:40:00Z</dcterms:created>
  <dcterms:modified xsi:type="dcterms:W3CDTF">2024-09-30T17:40:00Z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